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20704" w14:textId="77777777" w:rsidR="00923611" w:rsidRPr="00923611" w:rsidRDefault="007F6EC7" w:rsidP="007F6EC7">
      <w:pPr>
        <w:tabs>
          <w:tab w:val="left" w:pos="5103"/>
        </w:tabs>
        <w:rPr>
          <w:rFonts w:ascii="Arial" w:eastAsia="Times New Roman" w:hAnsi="Arial"/>
          <w:i/>
          <w:sz w:val="20"/>
          <w:szCs w:val="20"/>
        </w:rPr>
      </w:pPr>
      <w:r>
        <w:rPr>
          <w:rFonts w:ascii="Arial" w:eastAsia="Times New Roman" w:hAnsi="Arial"/>
          <w:i/>
          <w:sz w:val="20"/>
          <w:szCs w:val="20"/>
        </w:rPr>
        <w:t xml:space="preserve">                                                                   </w:t>
      </w:r>
      <w:r w:rsidR="00923611" w:rsidRPr="00923611">
        <w:rPr>
          <w:rFonts w:ascii="Arial" w:eastAsia="Times New Roman" w:hAnsi="Arial"/>
          <w:i/>
          <w:noProof/>
          <w:sz w:val="20"/>
          <w:szCs w:val="20"/>
        </w:rPr>
        <w:drawing>
          <wp:inline distT="0" distB="0" distL="0" distR="0" wp14:anchorId="3DE90EB6" wp14:editId="30E639B4">
            <wp:extent cx="1096645" cy="1191895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119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233" w:type="dxa"/>
        <w:jc w:val="center"/>
        <w:tblLook w:val="0000" w:firstRow="0" w:lastRow="0" w:firstColumn="0" w:lastColumn="0" w:noHBand="0" w:noVBand="0"/>
      </w:tblPr>
      <w:tblGrid>
        <w:gridCol w:w="10233"/>
      </w:tblGrid>
      <w:tr w:rsidR="00923611" w:rsidRPr="00923611" w14:paraId="70250A41" w14:textId="77777777" w:rsidTr="00536A1C">
        <w:trPr>
          <w:jc w:val="center"/>
        </w:trPr>
        <w:tc>
          <w:tcPr>
            <w:tcW w:w="6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3F1EE" w14:textId="77777777" w:rsidR="00923611" w:rsidRPr="00923611" w:rsidRDefault="007F6EC7" w:rsidP="007F6EC7">
            <w:pPr>
              <w:rPr>
                <w:rFonts w:eastAsia="Times New Roman"/>
                <w:b/>
                <w:i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sz w:val="20"/>
                <w:szCs w:val="20"/>
              </w:rPr>
              <w:t xml:space="preserve">                                                              </w:t>
            </w:r>
            <w:r w:rsidR="00923611">
              <w:rPr>
                <w:rFonts w:eastAsia="Times New Roman"/>
                <w:b/>
                <w:i/>
                <w:sz w:val="20"/>
                <w:szCs w:val="20"/>
              </w:rPr>
              <w:t xml:space="preserve"> </w:t>
            </w:r>
            <w:r w:rsidR="00923611" w:rsidRPr="00923611">
              <w:rPr>
                <w:rFonts w:eastAsia="Times New Roman"/>
                <w:b/>
                <w:i/>
                <w:sz w:val="20"/>
                <w:szCs w:val="20"/>
              </w:rPr>
              <w:t xml:space="preserve"> COMUNE DI VALGUARNERA</w:t>
            </w:r>
          </w:p>
        </w:tc>
      </w:tr>
      <w:tr w:rsidR="00923611" w:rsidRPr="00923611" w14:paraId="24DC470C" w14:textId="77777777" w:rsidTr="00536A1C">
        <w:trPr>
          <w:jc w:val="center"/>
        </w:trPr>
        <w:tc>
          <w:tcPr>
            <w:tcW w:w="6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54CD" w14:textId="77777777" w:rsidR="00923611" w:rsidRPr="00923611" w:rsidRDefault="007F6EC7" w:rsidP="007F6EC7">
            <w:pPr>
              <w:rPr>
                <w:rFonts w:eastAsia="Times New Roman"/>
                <w:b/>
                <w:i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sz w:val="20"/>
                <w:szCs w:val="20"/>
              </w:rPr>
              <w:t xml:space="preserve">                                                         </w:t>
            </w:r>
            <w:r w:rsidR="00923611" w:rsidRPr="00923611">
              <w:rPr>
                <w:rFonts w:eastAsia="Times New Roman"/>
                <w:b/>
                <w:i/>
                <w:sz w:val="20"/>
                <w:szCs w:val="20"/>
              </w:rPr>
              <w:t>(Libero Consorzio Comunale di Enna)</w:t>
            </w:r>
          </w:p>
          <w:p w14:paraId="2C4D199C" w14:textId="77777777" w:rsidR="00923611" w:rsidRPr="00923611" w:rsidRDefault="00923611" w:rsidP="00536A1C">
            <w:pPr>
              <w:jc w:val="center"/>
              <w:rPr>
                <w:rFonts w:eastAsia="Times New Roman"/>
                <w:b/>
                <w:i/>
                <w:sz w:val="20"/>
                <w:szCs w:val="20"/>
              </w:rPr>
            </w:pPr>
          </w:p>
        </w:tc>
      </w:tr>
    </w:tbl>
    <w:p w14:paraId="64E2BA3F" w14:textId="77777777" w:rsidR="00DD56E1" w:rsidRPr="007F6EC7" w:rsidRDefault="00DD56E1">
      <w:pPr>
        <w:widowControl/>
        <w:ind w:left="5103"/>
        <w:rPr>
          <w:rFonts w:ascii="Arial" w:eastAsia="Times New Roman" w:hAnsi="Arial"/>
          <w:sz w:val="22"/>
          <w:szCs w:val="22"/>
        </w:rPr>
      </w:pPr>
    </w:p>
    <w:p w14:paraId="690FDCF3" w14:textId="77777777" w:rsidR="00DD56E1" w:rsidRPr="007F6EC7" w:rsidRDefault="00DD56E1">
      <w:pPr>
        <w:widowControl/>
        <w:ind w:left="6300"/>
        <w:rPr>
          <w:rFonts w:ascii="Arial" w:eastAsia="Times New Roman" w:hAnsi="Arial"/>
          <w:sz w:val="22"/>
          <w:szCs w:val="22"/>
        </w:rPr>
      </w:pPr>
    </w:p>
    <w:p w14:paraId="209C3CDB" w14:textId="5E2E8A0D" w:rsidR="00DD56E1" w:rsidRDefault="00B00602">
      <w:pPr>
        <w:widowControl/>
        <w:pBdr>
          <w:bottom w:val="single" w:sz="12" w:space="1" w:color="auto"/>
        </w:pBdr>
        <w:rPr>
          <w:rFonts w:ascii="Arial" w:eastAsia="Times New Roman" w:hAnsi="Arial"/>
          <w:b/>
          <w:sz w:val="22"/>
          <w:szCs w:val="22"/>
        </w:rPr>
      </w:pPr>
      <w:r w:rsidRPr="007F6EC7">
        <w:rPr>
          <w:rFonts w:ascii="Arial" w:eastAsia="Times New Roman" w:hAnsi="Arial"/>
          <w:sz w:val="22"/>
          <w:szCs w:val="22"/>
        </w:rPr>
        <w:t xml:space="preserve">OGGETTO: </w:t>
      </w:r>
      <w:r w:rsidRPr="007F6EC7">
        <w:rPr>
          <w:rFonts w:ascii="Arial" w:eastAsia="Times New Roman" w:hAnsi="Arial"/>
          <w:b/>
          <w:sz w:val="22"/>
          <w:szCs w:val="22"/>
        </w:rPr>
        <w:t>Domanda di inserimento nell’albo degli scrutatori dei seggi elettorali</w:t>
      </w:r>
      <w:r w:rsidR="00C70972">
        <w:rPr>
          <w:rFonts w:ascii="Arial" w:eastAsia="Times New Roman" w:hAnsi="Arial"/>
          <w:b/>
          <w:sz w:val="22"/>
          <w:szCs w:val="22"/>
        </w:rPr>
        <w:t xml:space="preserve"> elezioni </w:t>
      </w:r>
      <w:r w:rsidR="00CA48B6">
        <w:rPr>
          <w:rFonts w:ascii="Arial" w:eastAsia="Times New Roman" w:hAnsi="Arial"/>
          <w:b/>
          <w:sz w:val="22"/>
          <w:szCs w:val="22"/>
        </w:rPr>
        <w:t xml:space="preserve">          </w:t>
      </w:r>
      <w:r w:rsidR="00C70972">
        <w:rPr>
          <w:rFonts w:ascii="Arial" w:eastAsia="Times New Roman" w:hAnsi="Arial"/>
          <w:b/>
          <w:sz w:val="22"/>
          <w:szCs w:val="22"/>
        </w:rPr>
        <w:t xml:space="preserve">amministrative </w:t>
      </w:r>
      <w:r w:rsidR="00481A95">
        <w:rPr>
          <w:rFonts w:ascii="Arial" w:eastAsia="Times New Roman" w:hAnsi="Arial"/>
          <w:b/>
          <w:sz w:val="22"/>
          <w:szCs w:val="22"/>
        </w:rPr>
        <w:t xml:space="preserve">24-25 maggio </w:t>
      </w:r>
      <w:r w:rsidR="00C70972">
        <w:rPr>
          <w:rFonts w:ascii="Arial" w:eastAsia="Times New Roman" w:hAnsi="Arial"/>
          <w:b/>
          <w:sz w:val="22"/>
          <w:szCs w:val="22"/>
        </w:rPr>
        <w:t>2026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1"/>
        <w:gridCol w:w="1147"/>
        <w:gridCol w:w="1152"/>
        <w:gridCol w:w="1113"/>
        <w:gridCol w:w="1788"/>
        <w:gridCol w:w="596"/>
        <w:gridCol w:w="1113"/>
        <w:gridCol w:w="567"/>
        <w:gridCol w:w="1355"/>
      </w:tblGrid>
      <w:tr w:rsidR="00DD56E1" w:rsidRPr="007F6EC7" w14:paraId="279CB69E" w14:textId="77777777" w:rsidTr="00CA48B6">
        <w:trPr>
          <w:cantSplit/>
        </w:trPr>
        <w:tc>
          <w:tcPr>
            <w:tcW w:w="34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1D3AC6" w14:textId="77777777" w:rsidR="00CA48B6" w:rsidRDefault="00CA48B6">
            <w:pPr>
              <w:widowControl/>
              <w:rPr>
                <w:rFonts w:ascii="Arial" w:eastAsia="Times New Roman" w:hAnsi="Arial"/>
                <w:spacing w:val="-2"/>
                <w:sz w:val="22"/>
                <w:szCs w:val="22"/>
              </w:rPr>
            </w:pPr>
          </w:p>
          <w:p w14:paraId="4038DEA8" w14:textId="5D64B224" w:rsidR="00DD56E1" w:rsidRPr="007F6EC7" w:rsidRDefault="00B00602" w:rsidP="00CA48B6">
            <w:pPr>
              <w:widowControl/>
              <w:tabs>
                <w:tab w:val="left" w:pos="2415"/>
              </w:tabs>
              <w:rPr>
                <w:rFonts w:ascii="Arial" w:eastAsia="Times New Roman" w:hAnsi="Arial"/>
                <w:spacing w:val="-2"/>
              </w:rPr>
            </w:pPr>
            <w:r w:rsidRPr="007F6EC7">
              <w:rPr>
                <w:rFonts w:ascii="Arial" w:eastAsia="Times New Roman" w:hAnsi="Arial"/>
                <w:spacing w:val="-2"/>
                <w:sz w:val="22"/>
                <w:szCs w:val="22"/>
              </w:rPr>
              <w:t>Io sottoscritto/a</w:t>
            </w:r>
            <w:r w:rsidR="00CA48B6">
              <w:rPr>
                <w:rFonts w:ascii="Arial" w:eastAsia="Times New Roman" w:hAnsi="Arial"/>
                <w:spacing w:val="-2"/>
                <w:sz w:val="22"/>
                <w:szCs w:val="22"/>
              </w:rPr>
              <w:tab/>
            </w:r>
          </w:p>
        </w:tc>
        <w:tc>
          <w:tcPr>
            <w:tcW w:w="653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C2AE11" w14:textId="77777777" w:rsidR="00DD56E1" w:rsidRPr="007F6EC7" w:rsidRDefault="00DD56E1">
            <w:pPr>
              <w:widowControl/>
              <w:rPr>
                <w:rFonts w:ascii="Arial" w:eastAsia="Times New Roman" w:hAnsi="Arial"/>
                <w:spacing w:val="-2"/>
              </w:rPr>
            </w:pPr>
          </w:p>
        </w:tc>
      </w:tr>
      <w:tr w:rsidR="00DD56E1" w:rsidRPr="007F6EC7" w14:paraId="0074FC5E" w14:textId="77777777" w:rsidTr="00CA48B6">
        <w:trPr>
          <w:cantSplit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A8C111" w14:textId="77777777" w:rsidR="00CA48B6" w:rsidRDefault="00CA48B6">
            <w:pPr>
              <w:widowControl/>
              <w:rPr>
                <w:rFonts w:ascii="Arial" w:eastAsia="Times New Roman" w:hAnsi="Arial"/>
                <w:spacing w:val="-2"/>
                <w:sz w:val="22"/>
                <w:szCs w:val="22"/>
              </w:rPr>
            </w:pPr>
          </w:p>
          <w:p w14:paraId="42168937" w14:textId="7B1304B6" w:rsidR="00DD56E1" w:rsidRPr="007F6EC7" w:rsidRDefault="00B00602">
            <w:pPr>
              <w:widowControl/>
              <w:rPr>
                <w:rFonts w:ascii="Arial" w:eastAsia="Times New Roman" w:hAnsi="Arial"/>
                <w:spacing w:val="-2"/>
              </w:rPr>
            </w:pPr>
            <w:r w:rsidRPr="007F6EC7">
              <w:rPr>
                <w:rFonts w:ascii="Arial" w:eastAsia="Times New Roman" w:hAnsi="Arial"/>
                <w:spacing w:val="-2"/>
                <w:sz w:val="22"/>
                <w:szCs w:val="22"/>
              </w:rPr>
              <w:t>nato/a a</w:t>
            </w:r>
          </w:p>
        </w:tc>
        <w:tc>
          <w:tcPr>
            <w:tcW w:w="69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AD732" w14:textId="77777777" w:rsidR="00DD56E1" w:rsidRPr="007F6EC7" w:rsidRDefault="00DD56E1">
            <w:pPr>
              <w:widowControl/>
              <w:rPr>
                <w:rFonts w:ascii="Arial" w:eastAsia="Times New Roman" w:hAnsi="Arial"/>
                <w:spacing w:val="-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3E9FA9" w14:textId="77777777" w:rsidR="00DD56E1" w:rsidRPr="007F6EC7" w:rsidRDefault="00B00602">
            <w:pPr>
              <w:widowControl/>
              <w:rPr>
                <w:rFonts w:ascii="Arial" w:eastAsia="Times New Roman" w:hAnsi="Arial"/>
                <w:spacing w:val="-2"/>
              </w:rPr>
            </w:pPr>
            <w:r w:rsidRPr="007F6EC7">
              <w:rPr>
                <w:rFonts w:ascii="Arial" w:eastAsia="Times New Roman" w:hAnsi="Arial"/>
                <w:spacing w:val="-2"/>
                <w:sz w:val="22"/>
                <w:szCs w:val="22"/>
              </w:rPr>
              <w:t>il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7FF209" w14:textId="77777777" w:rsidR="00DD56E1" w:rsidRPr="007F6EC7" w:rsidRDefault="00DD56E1">
            <w:pPr>
              <w:widowControl/>
              <w:rPr>
                <w:rFonts w:ascii="Arial" w:eastAsia="Times New Roman" w:hAnsi="Arial"/>
                <w:spacing w:val="-2"/>
              </w:rPr>
            </w:pPr>
          </w:p>
        </w:tc>
      </w:tr>
      <w:tr w:rsidR="00DD56E1" w:rsidRPr="007F6EC7" w14:paraId="0403D00B" w14:textId="77777777" w:rsidTr="00CA48B6">
        <w:trPr>
          <w:cantSplit/>
        </w:trPr>
        <w:tc>
          <w:tcPr>
            <w:tcW w:w="2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F7B49" w14:textId="77777777" w:rsidR="00CA48B6" w:rsidRDefault="00CA48B6">
            <w:pPr>
              <w:widowControl/>
              <w:rPr>
                <w:rFonts w:ascii="Arial" w:eastAsia="Times New Roman" w:hAnsi="Arial"/>
                <w:spacing w:val="-2"/>
                <w:sz w:val="22"/>
                <w:szCs w:val="22"/>
              </w:rPr>
            </w:pPr>
          </w:p>
          <w:p w14:paraId="2302655C" w14:textId="1C0361E6" w:rsidR="00DD56E1" w:rsidRPr="007F6EC7" w:rsidRDefault="00B00602">
            <w:pPr>
              <w:widowControl/>
              <w:rPr>
                <w:rFonts w:ascii="Arial" w:eastAsia="Times New Roman" w:hAnsi="Arial"/>
                <w:spacing w:val="-2"/>
              </w:rPr>
            </w:pPr>
            <w:r w:rsidRPr="007F6EC7">
              <w:rPr>
                <w:rFonts w:ascii="Arial" w:eastAsia="Times New Roman" w:hAnsi="Arial"/>
                <w:spacing w:val="-2"/>
                <w:sz w:val="22"/>
                <w:szCs w:val="22"/>
              </w:rPr>
              <w:t>residente in</w:t>
            </w:r>
          </w:p>
        </w:tc>
        <w:tc>
          <w:tcPr>
            <w:tcW w:w="768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F751A4" w14:textId="77777777" w:rsidR="00DD56E1" w:rsidRPr="007F6EC7" w:rsidRDefault="00DD56E1">
            <w:pPr>
              <w:widowControl/>
              <w:rPr>
                <w:rFonts w:ascii="Arial" w:eastAsia="Times New Roman" w:hAnsi="Arial"/>
                <w:spacing w:val="-2"/>
              </w:rPr>
            </w:pPr>
          </w:p>
        </w:tc>
      </w:tr>
      <w:tr w:rsidR="00DD56E1" w:rsidRPr="007F6EC7" w14:paraId="5DB91B96" w14:textId="77777777" w:rsidTr="00CA48B6">
        <w:trPr>
          <w:cantSplit/>
        </w:trPr>
        <w:tc>
          <w:tcPr>
            <w:tcW w:w="455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50EE75" w14:textId="77777777" w:rsidR="00DD56E1" w:rsidRPr="007F6EC7" w:rsidRDefault="00DD56E1">
            <w:pPr>
              <w:widowControl/>
              <w:rPr>
                <w:rFonts w:ascii="Arial" w:eastAsia="Times New Roman" w:hAnsi="Arial"/>
                <w:spacing w:val="-2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D8C008" w14:textId="77777777" w:rsidR="00DD56E1" w:rsidRPr="007F6EC7" w:rsidRDefault="00B00602">
            <w:pPr>
              <w:widowControl/>
              <w:rPr>
                <w:rFonts w:ascii="Arial" w:eastAsia="Times New Roman" w:hAnsi="Arial"/>
                <w:spacing w:val="-2"/>
              </w:rPr>
            </w:pPr>
            <w:r w:rsidRPr="007F6EC7">
              <w:rPr>
                <w:rFonts w:ascii="Arial" w:eastAsia="Times New Roman" w:hAnsi="Arial"/>
                <w:spacing w:val="-2"/>
                <w:sz w:val="22"/>
                <w:szCs w:val="22"/>
              </w:rPr>
              <w:t xml:space="preserve">n. 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4BB39B" w14:textId="77777777" w:rsidR="00DD56E1" w:rsidRPr="007F6EC7" w:rsidRDefault="00B00602">
            <w:pPr>
              <w:widowControl/>
              <w:rPr>
                <w:rFonts w:ascii="Arial" w:eastAsia="Times New Roman" w:hAnsi="Arial"/>
                <w:spacing w:val="-2"/>
              </w:rPr>
            </w:pPr>
            <w:r w:rsidRPr="007F6EC7">
              <w:rPr>
                <w:rFonts w:ascii="Arial" w:eastAsia="Times New Roman" w:hAnsi="Arial"/>
                <w:spacing w:val="-2"/>
                <w:sz w:val="22"/>
                <w:szCs w:val="22"/>
              </w:rPr>
              <w:t>Tel.</w:t>
            </w:r>
          </w:p>
        </w:tc>
        <w:tc>
          <w:tcPr>
            <w:tcW w:w="3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2868" w14:textId="77777777" w:rsidR="00DD56E1" w:rsidRPr="007F6EC7" w:rsidRDefault="00DD56E1">
            <w:pPr>
              <w:widowControl/>
              <w:rPr>
                <w:rFonts w:ascii="Arial" w:eastAsia="Times New Roman" w:hAnsi="Arial"/>
                <w:spacing w:val="-2"/>
              </w:rPr>
            </w:pPr>
          </w:p>
        </w:tc>
      </w:tr>
    </w:tbl>
    <w:p w14:paraId="2164225C" w14:textId="77777777" w:rsidR="00DD56E1" w:rsidRPr="007F6EC7" w:rsidRDefault="00DD56E1">
      <w:pPr>
        <w:widowControl/>
        <w:rPr>
          <w:rFonts w:ascii="Arial" w:eastAsia="Times New Roman" w:hAnsi="Arial"/>
          <w:sz w:val="22"/>
          <w:szCs w:val="22"/>
        </w:rPr>
      </w:pPr>
    </w:p>
    <w:p w14:paraId="1986E73C" w14:textId="77777777" w:rsidR="00DD56E1" w:rsidRPr="007F6EC7" w:rsidRDefault="00B00602">
      <w:pPr>
        <w:spacing w:line="432" w:lineRule="auto"/>
        <w:jc w:val="center"/>
        <w:rPr>
          <w:rFonts w:ascii="Arial" w:eastAsia="Times New Roman" w:hAnsi="Arial"/>
          <w:b/>
          <w:spacing w:val="60"/>
          <w:sz w:val="22"/>
          <w:szCs w:val="22"/>
        </w:rPr>
      </w:pPr>
      <w:r w:rsidRPr="007F6EC7">
        <w:rPr>
          <w:rFonts w:ascii="Arial" w:eastAsia="Times New Roman" w:hAnsi="Arial"/>
          <w:b/>
          <w:spacing w:val="60"/>
          <w:sz w:val="22"/>
          <w:szCs w:val="22"/>
        </w:rPr>
        <w:t>CHIEDO</w:t>
      </w:r>
    </w:p>
    <w:p w14:paraId="6761AB08" w14:textId="764BFE7C" w:rsidR="00DD56E1" w:rsidRPr="007F6EC7" w:rsidRDefault="00B00602">
      <w:pPr>
        <w:pStyle w:val="Corpodeltesto2"/>
        <w:tabs>
          <w:tab w:val="clear" w:pos="5670"/>
        </w:tabs>
        <w:spacing w:before="0" w:line="432" w:lineRule="auto"/>
        <w:rPr>
          <w:rFonts w:eastAsia="Times New Roman" w:cs="Times New Roman"/>
          <w:spacing w:val="-2"/>
          <w:sz w:val="22"/>
          <w:szCs w:val="22"/>
        </w:rPr>
      </w:pPr>
      <w:r w:rsidRPr="007F6EC7">
        <w:rPr>
          <w:rFonts w:eastAsia="Times New Roman" w:cs="Times New Roman"/>
          <w:spacing w:val="-2"/>
          <w:sz w:val="22"/>
          <w:szCs w:val="22"/>
        </w:rPr>
        <w:t>di essere inserito/a nell’albo delle persone idonee all’ufficio di scrutatore di seggio elettorale di cui all’</w:t>
      </w:r>
      <w:r w:rsidR="00481A95">
        <w:rPr>
          <w:rStyle w:val="fontstyle01"/>
        </w:rPr>
        <w:t xml:space="preserve">art. 6 della </w:t>
      </w:r>
      <w:proofErr w:type="spellStart"/>
      <w:r w:rsidR="00481A95">
        <w:rPr>
          <w:rStyle w:val="fontstyle01"/>
        </w:rPr>
        <w:t>l.r</w:t>
      </w:r>
      <w:proofErr w:type="spellEnd"/>
      <w:r w:rsidR="00481A95">
        <w:rPr>
          <w:rStyle w:val="fontstyle01"/>
        </w:rPr>
        <w:t>. 12 agosto 1989, n. 18</w:t>
      </w:r>
      <w:r w:rsidR="00481A95">
        <w:t xml:space="preserve"> </w:t>
      </w:r>
      <w:r w:rsidRPr="007F6EC7">
        <w:rPr>
          <w:rFonts w:eastAsia="Times New Roman" w:cs="Times New Roman"/>
          <w:spacing w:val="-2"/>
          <w:sz w:val="22"/>
          <w:szCs w:val="22"/>
        </w:rPr>
        <w:t>e successive modificazioni.</w:t>
      </w:r>
    </w:p>
    <w:p w14:paraId="28EB41A0" w14:textId="77777777" w:rsidR="00DD56E1" w:rsidRPr="007F6EC7" w:rsidRDefault="00B00602" w:rsidP="00923611">
      <w:pPr>
        <w:pStyle w:val="Corpodeltesto2"/>
        <w:tabs>
          <w:tab w:val="clear" w:pos="5670"/>
        </w:tabs>
        <w:spacing w:before="0" w:line="432" w:lineRule="auto"/>
        <w:rPr>
          <w:rFonts w:eastAsia="Times New Roman" w:cs="Times New Roman"/>
          <w:spacing w:val="-2"/>
          <w:sz w:val="22"/>
          <w:szCs w:val="22"/>
        </w:rPr>
      </w:pPr>
      <w:r w:rsidRPr="007F6EC7">
        <w:rPr>
          <w:rFonts w:eastAsia="Times New Roman" w:cs="Times New Roman"/>
          <w:spacing w:val="-2"/>
          <w:sz w:val="22"/>
          <w:szCs w:val="22"/>
        </w:rPr>
        <w:t>Per lo scopo</w:t>
      </w:r>
    </w:p>
    <w:p w14:paraId="64416A4B" w14:textId="77777777" w:rsidR="00DD56E1" w:rsidRPr="007F6EC7" w:rsidRDefault="00B00602">
      <w:pPr>
        <w:spacing w:line="432" w:lineRule="auto"/>
        <w:jc w:val="center"/>
        <w:rPr>
          <w:rFonts w:ascii="Arial" w:eastAsia="Times New Roman" w:hAnsi="Arial"/>
          <w:b/>
          <w:spacing w:val="-2"/>
          <w:sz w:val="22"/>
          <w:szCs w:val="22"/>
        </w:rPr>
      </w:pPr>
      <w:r w:rsidRPr="007F6EC7">
        <w:rPr>
          <w:rFonts w:ascii="Arial" w:eastAsia="Times New Roman" w:hAnsi="Arial"/>
          <w:b/>
          <w:spacing w:val="-2"/>
          <w:sz w:val="22"/>
          <w:szCs w:val="22"/>
        </w:rPr>
        <w:t>DICHIARO</w:t>
      </w:r>
    </w:p>
    <w:p w14:paraId="2D4E8C5B" w14:textId="77777777" w:rsidR="00C70972" w:rsidRDefault="00C70972">
      <w:pPr>
        <w:widowControl/>
        <w:ind w:left="378"/>
        <w:rPr>
          <w:rStyle w:val="fontstyle01"/>
          <w:rFonts w:ascii="Arial" w:hAnsi="Arial" w:cs="Arial"/>
        </w:rPr>
      </w:pPr>
      <w:r w:rsidRPr="00C70972">
        <w:rPr>
          <w:rStyle w:val="fontstyle01"/>
          <w:rFonts w:ascii="Arial" w:hAnsi="Arial" w:cs="Arial"/>
        </w:rPr>
        <w:t>1. di essere elettore del comune in cui si effettua l'elezione;</w:t>
      </w:r>
      <w:r w:rsidRPr="00C70972">
        <w:rPr>
          <w:rFonts w:ascii="Arial" w:hAnsi="Arial" w:cs="Arial"/>
          <w:color w:val="000000"/>
        </w:rPr>
        <w:br/>
      </w:r>
    </w:p>
    <w:p w14:paraId="63C5DDAD" w14:textId="77777777" w:rsidR="00C70972" w:rsidRDefault="00C70972">
      <w:pPr>
        <w:widowControl/>
        <w:ind w:left="378"/>
        <w:rPr>
          <w:rStyle w:val="fontstyle01"/>
          <w:rFonts w:ascii="Arial" w:hAnsi="Arial" w:cs="Arial"/>
        </w:rPr>
      </w:pPr>
      <w:r w:rsidRPr="00C70972">
        <w:rPr>
          <w:rStyle w:val="fontstyle01"/>
          <w:rFonts w:ascii="Arial" w:hAnsi="Arial" w:cs="Arial"/>
        </w:rPr>
        <w:t>2. di essere in possesso almeno del titolo di studio della scuola dell'obbligo. In merito si</w:t>
      </w:r>
      <w:r w:rsidRPr="00C70972">
        <w:rPr>
          <w:rFonts w:ascii="Arial" w:hAnsi="Arial" w:cs="Arial"/>
          <w:color w:val="000000"/>
        </w:rPr>
        <w:br/>
      </w:r>
      <w:r w:rsidRPr="00C70972">
        <w:rPr>
          <w:rStyle w:val="fontstyle01"/>
          <w:rFonts w:ascii="Arial" w:hAnsi="Arial" w:cs="Arial"/>
        </w:rPr>
        <w:t>chiarisce che il titolo dì studio richiesto è riferito a quello previsto dalla normativa</w:t>
      </w:r>
      <w:r w:rsidRPr="00C70972">
        <w:rPr>
          <w:rFonts w:ascii="Arial" w:hAnsi="Arial" w:cs="Arial"/>
          <w:color w:val="000000"/>
        </w:rPr>
        <w:br/>
      </w:r>
      <w:r w:rsidRPr="00C70972">
        <w:rPr>
          <w:rStyle w:val="fontstyle01"/>
          <w:rFonts w:ascii="Arial" w:hAnsi="Arial" w:cs="Arial"/>
        </w:rPr>
        <w:t>vigente al momento del conseguimento del titolo stesso;</w:t>
      </w:r>
      <w:r w:rsidRPr="00C70972">
        <w:rPr>
          <w:rFonts w:ascii="Arial" w:hAnsi="Arial" w:cs="Arial"/>
          <w:color w:val="000000"/>
        </w:rPr>
        <w:br/>
      </w:r>
    </w:p>
    <w:p w14:paraId="42AA0982" w14:textId="396B486A" w:rsidR="00DD56E1" w:rsidRPr="00C70972" w:rsidRDefault="00C70972">
      <w:pPr>
        <w:widowControl/>
        <w:ind w:left="378"/>
        <w:rPr>
          <w:rFonts w:ascii="Arial" w:eastAsia="Times New Roman" w:hAnsi="Arial" w:cs="Arial"/>
          <w:spacing w:val="-2"/>
          <w:sz w:val="22"/>
          <w:szCs w:val="22"/>
        </w:rPr>
      </w:pPr>
      <w:r w:rsidRPr="00C70972">
        <w:rPr>
          <w:rStyle w:val="fontstyle01"/>
          <w:rFonts w:ascii="Arial" w:hAnsi="Arial" w:cs="Arial"/>
        </w:rPr>
        <w:t>3. di non essere candidato alla elezione e di non essere ascendente (nonno, genitore),</w:t>
      </w:r>
      <w:r w:rsidRPr="00C70972">
        <w:rPr>
          <w:rFonts w:ascii="Arial" w:hAnsi="Arial" w:cs="Arial"/>
          <w:color w:val="000000"/>
        </w:rPr>
        <w:br/>
      </w:r>
      <w:r w:rsidRPr="00C70972">
        <w:rPr>
          <w:rStyle w:val="fontstyle01"/>
          <w:rFonts w:ascii="Arial" w:hAnsi="Arial" w:cs="Arial"/>
        </w:rPr>
        <w:t>discendente (figlio/a, nipote in linea diretta), parente o affine sino al secondo grado</w:t>
      </w:r>
      <w:r w:rsidRPr="00C70972">
        <w:rPr>
          <w:rFonts w:ascii="Arial" w:hAnsi="Arial" w:cs="Arial"/>
          <w:color w:val="000000"/>
        </w:rPr>
        <w:br/>
      </w:r>
      <w:r w:rsidRPr="00C70972">
        <w:rPr>
          <w:rStyle w:val="fontstyle01"/>
          <w:rFonts w:ascii="Arial" w:hAnsi="Arial" w:cs="Arial"/>
        </w:rPr>
        <w:t>(fratello, sorella, suocero/a, genero, nuora, cognato/a) o coniuge (marito/moglie) di</w:t>
      </w:r>
      <w:r w:rsidRPr="00C70972">
        <w:rPr>
          <w:rFonts w:ascii="Arial" w:hAnsi="Arial" w:cs="Arial"/>
          <w:color w:val="000000"/>
        </w:rPr>
        <w:br/>
      </w:r>
      <w:r w:rsidRPr="00C70972">
        <w:rPr>
          <w:rStyle w:val="fontstyle01"/>
          <w:rFonts w:ascii="Arial" w:hAnsi="Arial" w:cs="Arial"/>
        </w:rPr>
        <w:t>un candidato.</w:t>
      </w:r>
    </w:p>
    <w:tbl>
      <w:tblPr>
        <w:tblW w:w="9617" w:type="dxa"/>
        <w:tblInd w:w="463" w:type="dxa"/>
        <w:tblLook w:val="0000" w:firstRow="0" w:lastRow="0" w:firstColumn="0" w:lastColumn="0" w:noHBand="0" w:noVBand="0"/>
      </w:tblPr>
      <w:tblGrid>
        <w:gridCol w:w="23"/>
        <w:gridCol w:w="7473"/>
        <w:gridCol w:w="2105"/>
        <w:gridCol w:w="16"/>
      </w:tblGrid>
      <w:tr w:rsidR="00DD56E1" w:rsidRPr="007F6EC7" w14:paraId="5C21B25C" w14:textId="77777777">
        <w:trPr>
          <w:gridBefore w:val="1"/>
          <w:gridAfter w:val="1"/>
          <w:wBefore w:w="23" w:type="dxa"/>
          <w:wAfter w:w="16" w:type="dxa"/>
        </w:trPr>
        <w:tc>
          <w:tcPr>
            <w:tcW w:w="9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BAB27" w14:textId="77777777" w:rsidR="00DD56E1" w:rsidRPr="007F6EC7" w:rsidRDefault="00DD56E1">
            <w:pPr>
              <w:widowControl/>
              <w:rPr>
                <w:rFonts w:ascii="Arial" w:eastAsia="Times New Roman" w:hAnsi="Arial"/>
                <w:spacing w:val="-2"/>
              </w:rPr>
            </w:pPr>
          </w:p>
        </w:tc>
      </w:tr>
      <w:tr w:rsidR="00DD56E1" w:rsidRPr="007F6EC7" w14:paraId="25D9BDB6" w14:textId="77777777">
        <w:tc>
          <w:tcPr>
            <w:tcW w:w="7526" w:type="dxa"/>
            <w:gridSpan w:val="2"/>
            <w:tcBorders>
              <w:top w:val="single" w:sz="4" w:space="0" w:color="FFFFFF"/>
              <w:left w:val="nil"/>
              <w:bottom w:val="none" w:sz="0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604C" w14:textId="41F8DECB" w:rsidR="00DD56E1" w:rsidRPr="007F6EC7" w:rsidRDefault="00481A95">
            <w:pPr>
              <w:spacing w:after="120"/>
              <w:rPr>
                <w:rFonts w:ascii="Arial" w:eastAsia="Times New Roman" w:hAnsi="Arial"/>
                <w:spacing w:val="-2"/>
              </w:rPr>
            </w:pPr>
            <w:r>
              <w:rPr>
                <w:rFonts w:ascii="Arial" w:eastAsia="Times New Roman" w:hAnsi="Arial"/>
                <w:spacing w:val="-2"/>
              </w:rPr>
              <w:t>Si allega copia del documento di identità</w:t>
            </w:r>
          </w:p>
        </w:tc>
        <w:tc>
          <w:tcPr>
            <w:tcW w:w="2130" w:type="dxa"/>
            <w:gridSpan w:val="2"/>
            <w:tcBorders>
              <w:top w:val="single" w:sz="4" w:space="0" w:color="FFFFFF"/>
              <w:left w:val="nil"/>
              <w:bottom w:val="none" w:sz="0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EF429" w14:textId="77777777" w:rsidR="00DD56E1" w:rsidRPr="007F6EC7" w:rsidRDefault="00DD56E1">
            <w:pPr>
              <w:spacing w:after="120"/>
              <w:rPr>
                <w:rFonts w:ascii="Arial" w:eastAsia="Times New Roman" w:hAnsi="Arial"/>
                <w:spacing w:val="-2"/>
              </w:rPr>
            </w:pPr>
          </w:p>
        </w:tc>
      </w:tr>
    </w:tbl>
    <w:p w14:paraId="6425E6FE" w14:textId="77777777" w:rsidR="00DD56E1" w:rsidRPr="007F6EC7" w:rsidRDefault="00DD56E1">
      <w:pPr>
        <w:widowControl/>
        <w:ind w:left="364"/>
        <w:rPr>
          <w:rFonts w:ascii="Arial" w:eastAsia="Times New Roman" w:hAnsi="Arial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2"/>
        <w:gridCol w:w="2243"/>
        <w:gridCol w:w="4407"/>
      </w:tblGrid>
      <w:tr w:rsidR="00DD56E1" w:rsidRPr="007F6EC7" w14:paraId="6B8D271D" w14:textId="77777777" w:rsidTr="00CA48B6"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1B7C29" w14:textId="77777777" w:rsidR="00DD56E1" w:rsidRPr="007F6EC7" w:rsidRDefault="00B00602">
            <w:pPr>
              <w:widowControl/>
              <w:rPr>
                <w:rFonts w:ascii="Arial" w:eastAsia="Times New Roman" w:hAnsi="Arial"/>
              </w:rPr>
            </w:pPr>
            <w:r w:rsidRPr="007F6EC7">
              <w:rPr>
                <w:rFonts w:ascii="Arial" w:eastAsia="Times New Roman" w:hAnsi="Arial"/>
                <w:i/>
                <w:spacing w:val="-2"/>
                <w:sz w:val="22"/>
                <w:szCs w:val="22"/>
              </w:rPr>
              <w:t>Data</w:t>
            </w:r>
            <w:r w:rsidRPr="007F6EC7">
              <w:rPr>
                <w:rFonts w:ascii="Arial" w:eastAsia="Times New Roman" w:hAnsi="Arial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76FB39" w14:textId="77777777" w:rsidR="00DD56E1" w:rsidRPr="007F6EC7" w:rsidRDefault="00DD56E1">
            <w:pPr>
              <w:widowControl/>
              <w:rPr>
                <w:rFonts w:ascii="Arial" w:eastAsia="Times New Roman" w:hAnsi="Arial"/>
              </w:rPr>
            </w:pPr>
          </w:p>
        </w:tc>
        <w:tc>
          <w:tcPr>
            <w:tcW w:w="4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909ABD" w14:textId="77777777" w:rsidR="00DD56E1" w:rsidRPr="007F6EC7" w:rsidRDefault="00B00602">
            <w:pPr>
              <w:widowControl/>
              <w:jc w:val="center"/>
              <w:rPr>
                <w:rFonts w:ascii="Arial" w:eastAsia="Times New Roman" w:hAnsi="Arial"/>
                <w:b/>
                <w:spacing w:val="-2"/>
              </w:rPr>
            </w:pPr>
            <w:r w:rsidRPr="007F6EC7">
              <w:rPr>
                <w:rFonts w:ascii="Arial" w:eastAsia="Times New Roman" w:hAnsi="Arial"/>
                <w:b/>
                <w:spacing w:val="-2"/>
                <w:sz w:val="22"/>
                <w:szCs w:val="22"/>
              </w:rPr>
              <w:t>Il/la richiedente</w:t>
            </w:r>
          </w:p>
        </w:tc>
      </w:tr>
      <w:tr w:rsidR="00DD56E1" w:rsidRPr="007F6EC7" w14:paraId="2E56DE86" w14:textId="77777777" w:rsidTr="00CA48B6">
        <w:tc>
          <w:tcPr>
            <w:tcW w:w="332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22774D" w14:textId="77777777" w:rsidR="00DD56E1" w:rsidRPr="007F6EC7" w:rsidRDefault="00DD56E1">
            <w:pPr>
              <w:widowControl/>
              <w:rPr>
                <w:rFonts w:ascii="Arial" w:eastAsia="Times New Roman" w:hAnsi="Arial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4790E0" w14:textId="77777777" w:rsidR="00DD56E1" w:rsidRPr="007F6EC7" w:rsidRDefault="00DD56E1">
            <w:pPr>
              <w:widowControl/>
              <w:rPr>
                <w:rFonts w:ascii="Arial" w:eastAsia="Times New Roman" w:hAnsi="Arial"/>
              </w:rPr>
            </w:pPr>
          </w:p>
        </w:tc>
        <w:tc>
          <w:tcPr>
            <w:tcW w:w="4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8DBB4A" w14:textId="77777777" w:rsidR="00DD56E1" w:rsidRPr="007F6EC7" w:rsidRDefault="00DD56E1">
            <w:pPr>
              <w:widowControl/>
              <w:jc w:val="center"/>
              <w:rPr>
                <w:rFonts w:ascii="Arial" w:eastAsia="Times New Roman" w:hAnsi="Arial"/>
              </w:rPr>
            </w:pPr>
          </w:p>
        </w:tc>
      </w:tr>
      <w:tr w:rsidR="00DD56E1" w:rsidRPr="007F6EC7" w14:paraId="2AD6EDD5" w14:textId="77777777" w:rsidTr="00CA48B6">
        <w:tc>
          <w:tcPr>
            <w:tcW w:w="3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A38FF2" w14:textId="77777777" w:rsidR="00DD56E1" w:rsidRPr="007F6EC7" w:rsidRDefault="00DD56E1">
            <w:pPr>
              <w:widowControl/>
              <w:rPr>
                <w:rFonts w:ascii="Arial" w:eastAsia="Times New Roman" w:hAnsi="Arial"/>
              </w:rPr>
            </w:pP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62BE0" w14:textId="77777777" w:rsidR="00DD56E1" w:rsidRPr="007F6EC7" w:rsidRDefault="00DD56E1">
            <w:pPr>
              <w:widowControl/>
              <w:rPr>
                <w:rFonts w:ascii="Arial" w:eastAsia="Times New Roman" w:hAnsi="Arial"/>
              </w:rPr>
            </w:pP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E1EF7" w14:textId="77777777" w:rsidR="00DD56E1" w:rsidRPr="007F6EC7" w:rsidRDefault="00DD56E1">
            <w:pPr>
              <w:widowControl/>
              <w:rPr>
                <w:rFonts w:ascii="Arial" w:eastAsia="Times New Roman" w:hAnsi="Arial"/>
              </w:rPr>
            </w:pPr>
          </w:p>
        </w:tc>
      </w:tr>
    </w:tbl>
    <w:p w14:paraId="06ED3A67" w14:textId="77777777" w:rsidR="00CA48B6" w:rsidRDefault="00CA48B6" w:rsidP="00CA48B6">
      <w:pPr>
        <w:widowControl/>
        <w:rPr>
          <w:rFonts w:ascii="Arial" w:eastAsia="Times New Roman" w:hAnsi="Arial"/>
          <w:b/>
          <w:bCs/>
          <w:sz w:val="22"/>
          <w:szCs w:val="22"/>
        </w:rPr>
      </w:pPr>
      <w:r w:rsidRPr="00CA48B6">
        <w:rPr>
          <w:rFonts w:ascii="Arial" w:eastAsia="Times New Roman" w:hAnsi="Arial"/>
          <w:b/>
          <w:bCs/>
          <w:sz w:val="22"/>
          <w:szCs w:val="22"/>
        </w:rPr>
        <w:t xml:space="preserve">       </w:t>
      </w:r>
    </w:p>
    <w:p w14:paraId="6C846E14" w14:textId="77777777" w:rsidR="00CA48B6" w:rsidRDefault="00CA48B6" w:rsidP="00CA48B6">
      <w:pPr>
        <w:widowControl/>
        <w:rPr>
          <w:rFonts w:ascii="Arial" w:eastAsia="Times New Roman" w:hAnsi="Arial"/>
          <w:b/>
          <w:bCs/>
          <w:sz w:val="22"/>
          <w:szCs w:val="22"/>
        </w:rPr>
      </w:pPr>
      <w:r w:rsidRPr="00CA48B6">
        <w:rPr>
          <w:rFonts w:ascii="Arial" w:eastAsia="Times New Roman" w:hAnsi="Arial"/>
          <w:b/>
          <w:bCs/>
          <w:sz w:val="22"/>
          <w:szCs w:val="22"/>
        </w:rPr>
        <w:t xml:space="preserve"> </w:t>
      </w:r>
    </w:p>
    <w:p w14:paraId="5B68AE91" w14:textId="2F7FEB21" w:rsidR="00CA48B6" w:rsidRPr="00CA48B6" w:rsidRDefault="00CA48B6" w:rsidP="00CA48B6">
      <w:pPr>
        <w:widowControl/>
        <w:rPr>
          <w:rFonts w:ascii="Arial" w:eastAsia="Times New Roman" w:hAnsi="Arial"/>
          <w:b/>
          <w:bCs/>
          <w:sz w:val="22"/>
          <w:szCs w:val="22"/>
        </w:rPr>
      </w:pPr>
      <w:r>
        <w:rPr>
          <w:rFonts w:ascii="Arial" w:eastAsia="Times New Roman" w:hAnsi="Arial"/>
          <w:b/>
          <w:bCs/>
          <w:sz w:val="22"/>
          <w:szCs w:val="22"/>
        </w:rPr>
        <w:t>*</w:t>
      </w:r>
      <w:r w:rsidRPr="00CA48B6">
        <w:rPr>
          <w:rFonts w:ascii="Arial" w:eastAsia="Times New Roman" w:hAnsi="Arial"/>
          <w:b/>
          <w:bCs/>
          <w:sz w:val="22"/>
          <w:szCs w:val="22"/>
        </w:rPr>
        <w:t>(Da inoltrare tra il 30 aprile e il 5 maggio 2026</w:t>
      </w:r>
      <w:r>
        <w:rPr>
          <w:rFonts w:ascii="Arial" w:eastAsia="Times New Roman" w:hAnsi="Arial"/>
          <w:b/>
          <w:bCs/>
          <w:sz w:val="22"/>
          <w:szCs w:val="22"/>
        </w:rPr>
        <w:t xml:space="preserve"> all’</w:t>
      </w:r>
      <w:r>
        <w:rPr>
          <w:rFonts w:ascii="Arial" w:eastAsia="Times New Roman" w:hAnsi="Arial"/>
          <w:b/>
          <w:bCs/>
          <w:sz w:val="22"/>
          <w:szCs w:val="22"/>
        </w:rPr>
        <w:t>U</w:t>
      </w:r>
      <w:r>
        <w:rPr>
          <w:rFonts w:ascii="Arial" w:eastAsia="Times New Roman" w:hAnsi="Arial"/>
          <w:b/>
          <w:bCs/>
          <w:sz w:val="22"/>
          <w:szCs w:val="22"/>
        </w:rPr>
        <w:t xml:space="preserve">fficio </w:t>
      </w:r>
      <w:r>
        <w:rPr>
          <w:rFonts w:ascii="Arial" w:eastAsia="Times New Roman" w:hAnsi="Arial"/>
          <w:b/>
          <w:bCs/>
          <w:sz w:val="22"/>
          <w:szCs w:val="22"/>
        </w:rPr>
        <w:t>di P</w:t>
      </w:r>
      <w:r>
        <w:rPr>
          <w:rFonts w:ascii="Arial" w:eastAsia="Times New Roman" w:hAnsi="Arial"/>
          <w:b/>
          <w:bCs/>
          <w:sz w:val="22"/>
          <w:szCs w:val="22"/>
        </w:rPr>
        <w:t>rotocollo</w:t>
      </w:r>
      <w:r w:rsidRPr="00CA48B6">
        <w:rPr>
          <w:rFonts w:ascii="Arial" w:eastAsia="Times New Roman" w:hAnsi="Arial"/>
          <w:b/>
          <w:bCs/>
          <w:sz w:val="22"/>
          <w:szCs w:val="22"/>
        </w:rPr>
        <w:t>)</w:t>
      </w:r>
    </w:p>
    <w:p w14:paraId="59FDE23A" w14:textId="77777777" w:rsidR="00CA48B6" w:rsidRPr="007F6EC7" w:rsidRDefault="00CA48B6" w:rsidP="00CA48B6">
      <w:pPr>
        <w:widowControl/>
        <w:rPr>
          <w:rFonts w:ascii="Arial" w:eastAsia="Times New Roman" w:hAnsi="Arial"/>
          <w:sz w:val="22"/>
          <w:szCs w:val="22"/>
        </w:rPr>
      </w:pPr>
    </w:p>
    <w:p w14:paraId="126EC0D9" w14:textId="77777777" w:rsidR="00DD56E1" w:rsidRPr="007F6EC7" w:rsidRDefault="00DD56E1">
      <w:pPr>
        <w:widowControl/>
        <w:rPr>
          <w:rFonts w:ascii="Arial" w:eastAsia="Times New Roman" w:hAnsi="Arial"/>
          <w:sz w:val="22"/>
          <w:szCs w:val="22"/>
        </w:rPr>
      </w:pPr>
    </w:p>
    <w:sectPr w:rsidR="00DD56E1" w:rsidRPr="007F6EC7" w:rsidSect="00923611">
      <w:pgSz w:w="12240" w:h="15840"/>
      <w:pgMar w:top="142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lowerLetter"/>
      <w:lvlText w:val="%1)"/>
      <w:lvlJc w:val="left"/>
      <w:rPr>
        <w:rFonts w:ascii="Tahoma" w:hAnsi="Tahoma" w:cs="Tahoma"/>
        <w:color w:val="000000"/>
        <w:sz w:val="24"/>
      </w:rPr>
    </w:lvl>
  </w:abstractNum>
  <w:abstractNum w:abstractNumId="1" w15:restartNumberingAfterBreak="0">
    <w:nsid w:val="00000002"/>
    <w:multiLevelType w:val="singleLevel"/>
    <w:tmpl w:val="00000002"/>
    <w:lvl w:ilvl="0">
      <w:start w:val="5"/>
      <w:numFmt w:val="lowerLetter"/>
      <w:lvlText w:val="%1)"/>
      <w:lvlJc w:val="left"/>
      <w:rPr>
        <w:rFonts w:ascii="Tahoma" w:hAnsi="Tahoma" w:cs="Tahoma"/>
        <w:color w:val="000000"/>
        <w:sz w:val="24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."/>
      <w:lvlJc w:val="left"/>
      <w:rPr>
        <w:rFonts w:ascii="Tahoma" w:hAnsi="Tahoma" w:cs="Tahoma"/>
        <w:color w:val="000000"/>
        <w:sz w:val="16"/>
      </w:rPr>
    </w:lvl>
  </w:abstractNum>
  <w:abstractNum w:abstractNumId="3" w15:restartNumberingAfterBreak="0">
    <w:nsid w:val="040B395E"/>
    <w:multiLevelType w:val="multilevel"/>
    <w:tmpl w:val="3968B1C2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4" w15:restartNumberingAfterBreak="0">
    <w:nsid w:val="3FB430DE"/>
    <w:multiLevelType w:val="multilevel"/>
    <w:tmpl w:val="0672C170"/>
    <w:lvl w:ilvl="0">
      <w:start w:val="1"/>
      <w:numFmt w:val="bullet"/>
      <w:lvlText w:val="◻"/>
      <w:lvlJc w:val="left"/>
      <w:rPr>
        <w:rFonts w:ascii="Wingdings" w:hAnsi="Wingdings" w:cs="Wingdings"/>
        <w:sz w:val="16"/>
        <w:szCs w:val="16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▪"/>
      <w:lvlJc w:val="left"/>
      <w:rPr>
        <w:rFonts w:ascii="Wingdings" w:hAnsi="Wingdings" w:cs="Wingdings"/>
      </w:rPr>
    </w:lvl>
    <w:lvl w:ilvl="3">
      <w:start w:val="1"/>
      <w:numFmt w:val="bullet"/>
      <w:lvlText w:val="●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▪"/>
      <w:lvlJc w:val="left"/>
      <w:rPr>
        <w:rFonts w:ascii="Wingdings" w:hAnsi="Wingdings" w:cs="Wingdings"/>
      </w:rPr>
    </w:lvl>
    <w:lvl w:ilvl="6">
      <w:start w:val="1"/>
      <w:numFmt w:val="bullet"/>
      <w:lvlText w:val="●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▪"/>
      <w:lvlJc w:val="left"/>
      <w:rPr>
        <w:rFonts w:ascii="Wingdings" w:hAnsi="Wingdings" w:cs="Wingdings"/>
      </w:rPr>
    </w:lvl>
  </w:abstractNum>
  <w:abstractNum w:abstractNumId="5" w15:restartNumberingAfterBreak="0">
    <w:nsid w:val="4629434C"/>
    <w:multiLevelType w:val="multilevel"/>
    <w:tmpl w:val="B40820C0"/>
    <w:lvl w:ilvl="0">
      <w:start w:val="1"/>
      <w:numFmt w:val="lowerLetter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6" w15:restartNumberingAfterBreak="0">
    <w:nsid w:val="5E4A1674"/>
    <w:multiLevelType w:val="multilevel"/>
    <w:tmpl w:val="6F581572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7" w15:restartNumberingAfterBreak="0">
    <w:nsid w:val="67492A6A"/>
    <w:multiLevelType w:val="multilevel"/>
    <w:tmpl w:val="A8A68952"/>
    <w:lvl w:ilvl="0">
      <w:start w:val="1"/>
      <w:numFmt w:val="bullet"/>
      <w:lvlText w:val="◻"/>
      <w:lvlJc w:val="left"/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▪"/>
      <w:lvlJc w:val="left"/>
      <w:rPr>
        <w:rFonts w:ascii="Wingdings" w:hAnsi="Wingdings"/>
      </w:rPr>
    </w:lvl>
    <w:lvl w:ilvl="3">
      <w:start w:val="1"/>
      <w:numFmt w:val="bullet"/>
      <w:lvlText w:val="●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▪"/>
      <w:lvlJc w:val="left"/>
      <w:rPr>
        <w:rFonts w:ascii="Wingdings" w:hAnsi="Wingdings"/>
      </w:rPr>
    </w:lvl>
    <w:lvl w:ilvl="6">
      <w:start w:val="1"/>
      <w:numFmt w:val="bullet"/>
      <w:lvlText w:val="●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▪"/>
      <w:lvlJc w:val="left"/>
      <w:rPr>
        <w:rFonts w:ascii="Wingdings" w:hAnsi="Wingdings"/>
      </w:rPr>
    </w:lvl>
  </w:abstractNum>
  <w:num w:numId="1" w16cid:durableId="1079207124">
    <w:abstractNumId w:val="6"/>
  </w:num>
  <w:num w:numId="2" w16cid:durableId="774903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C3A"/>
    <w:rsid w:val="00270C3A"/>
    <w:rsid w:val="003251BC"/>
    <w:rsid w:val="0046148E"/>
    <w:rsid w:val="00481A95"/>
    <w:rsid w:val="00552271"/>
    <w:rsid w:val="007F6EC7"/>
    <w:rsid w:val="00923611"/>
    <w:rsid w:val="009A73DA"/>
    <w:rsid w:val="00B00602"/>
    <w:rsid w:val="00C70972"/>
    <w:rsid w:val="00CA48B6"/>
    <w:rsid w:val="00DD56E1"/>
    <w:rsid w:val="00F9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5FF2B"/>
  <w15:docId w15:val="{E5466F85-1BB0-451A-9AB2-9E79BA78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56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D56E1"/>
    <w:pPr>
      <w:keepNext/>
      <w:ind w:left="1260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DD56E1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DD56E1"/>
    <w:pPr>
      <w:keepNext/>
      <w:ind w:left="6300"/>
      <w:outlineLvl w:val="2"/>
    </w:pPr>
    <w:rPr>
      <w:rFonts w:ascii="Arial" w:hAnsi="Arial" w:cs="Arial"/>
      <w:b/>
      <w:bCs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DD56E1"/>
    <w:pPr>
      <w:keepNext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iledidefault">
    <w:name w:val="Stile di default"/>
    <w:uiPriority w:val="99"/>
    <w:rsid w:val="00DD56E1"/>
  </w:style>
  <w:style w:type="character" w:customStyle="1" w:styleId="Titolo1Carattere">
    <w:name w:val="Titolo 1 Carattere"/>
    <w:basedOn w:val="Carpredefinitoparagrafo"/>
    <w:link w:val="Titolo1"/>
    <w:uiPriority w:val="99"/>
    <w:rsid w:val="00DD56E1"/>
    <w:rPr>
      <w:rFonts w:ascii="Cambria" w:hAnsi="Cambria" w:cs="Cambria"/>
      <w:b/>
      <w:bCs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DD56E1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D56E1"/>
    <w:rPr>
      <w:rFonts w:ascii="Cambria" w:hAnsi="Cambria" w:cs="Cambria"/>
      <w:b/>
      <w:b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rsid w:val="00DD56E1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  <w:szCs w:val="21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D56E1"/>
    <w:rPr>
      <w:rFonts w:ascii="Arial" w:hAnsi="Arial" w:cs="Arial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DD56E1"/>
    <w:rPr>
      <w:rFonts w:ascii="Arial" w:hAnsi="Arial" w:cs="Arial"/>
      <w:b/>
      <w:bCs/>
      <w:color w:val="000000"/>
      <w:sz w:val="21"/>
      <w:szCs w:val="21"/>
    </w:rPr>
  </w:style>
  <w:style w:type="paragraph" w:customStyle="1" w:styleId="Normale0">
    <w:name w:val="[Normale]"/>
    <w:uiPriority w:val="99"/>
    <w:rsid w:val="00DD56E1"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DD56E1"/>
    <w:pPr>
      <w:jc w:val="center"/>
    </w:pPr>
    <w:rPr>
      <w:rFonts w:ascii="Tahoma" w:hAnsi="Tahoma" w:cs="Tahoma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DD56E1"/>
    <w:rPr>
      <w:rFonts w:ascii="Cambria" w:hAnsi="Cambria" w:cs="Cambria"/>
      <w:b/>
      <w:bCs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DD56E1"/>
    <w:pPr>
      <w:jc w:val="both"/>
    </w:pPr>
    <w:rPr>
      <w:rFonts w:ascii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D56E1"/>
  </w:style>
  <w:style w:type="paragraph" w:styleId="Intestazione">
    <w:name w:val="header"/>
    <w:basedOn w:val="Normale"/>
    <w:link w:val="IntestazioneCarattere"/>
    <w:uiPriority w:val="99"/>
    <w:rsid w:val="00DD56E1"/>
    <w:pPr>
      <w:tabs>
        <w:tab w:val="center" w:pos="4819"/>
        <w:tab w:val="right" w:pos="9638"/>
      </w:tabs>
    </w:pPr>
    <w:rPr>
      <w:rFonts w:ascii="Arial" w:hAnsi="Arial" w:cs="Arial"/>
      <w:sz w:val="21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6E1"/>
    <w:rPr>
      <w:rFonts w:ascii="Arial" w:hAnsi="Arial" w:cs="Arial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36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3611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Carpredefinitoparagrafo"/>
    <w:rsid w:val="00C7097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amici</dc:creator>
  <cp:lastModifiedBy>Roberto</cp:lastModifiedBy>
  <cp:revision>4</cp:revision>
  <cp:lastPrinted>2024-10-11T07:28:00Z</cp:lastPrinted>
  <dcterms:created xsi:type="dcterms:W3CDTF">2026-04-22T10:50:00Z</dcterms:created>
  <dcterms:modified xsi:type="dcterms:W3CDTF">2026-04-22T11:18:00Z</dcterms:modified>
</cp:coreProperties>
</file>